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4DE57" w14:textId="490F5343" w:rsidR="00D72C21" w:rsidRPr="007C112B" w:rsidRDefault="00D72C21" w:rsidP="00D72C21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 w:rsidRPr="007C112B">
        <w:rPr>
          <w:rFonts w:ascii="Verdana" w:hAnsi="Verdana"/>
          <w:b/>
          <w:sz w:val="24"/>
          <w:szCs w:val="24"/>
        </w:rPr>
        <w:t xml:space="preserve">MARIJAMPOLĖS SAVIVALDYBĖS </w:t>
      </w:r>
      <w:r w:rsidR="00D82C13" w:rsidRPr="007C112B">
        <w:rPr>
          <w:rFonts w:ascii="Verdana" w:hAnsi="Verdana"/>
          <w:b/>
          <w:sz w:val="24"/>
          <w:szCs w:val="24"/>
        </w:rPr>
        <w:t>NEVYRIAUSYBINIŲ</w:t>
      </w:r>
      <w:r w:rsidRPr="007C112B">
        <w:rPr>
          <w:rFonts w:ascii="Verdana" w:hAnsi="Verdana"/>
          <w:b/>
          <w:sz w:val="24"/>
          <w:szCs w:val="24"/>
        </w:rPr>
        <w:t xml:space="preserve"> ORGANIZACIJŲ</w:t>
      </w:r>
    </w:p>
    <w:p w14:paraId="6E727F54" w14:textId="77777777" w:rsidR="00D72C21" w:rsidRPr="007C112B" w:rsidRDefault="00D72C21" w:rsidP="00D72C21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 w:rsidRPr="007C112B">
        <w:rPr>
          <w:rFonts w:ascii="Verdana" w:hAnsi="Verdana"/>
          <w:b/>
          <w:sz w:val="24"/>
          <w:szCs w:val="24"/>
        </w:rPr>
        <w:t>TARYBOS POSĖDŽIO</w:t>
      </w:r>
    </w:p>
    <w:p w14:paraId="398B9D8C" w14:textId="77777777" w:rsidR="00D72C21" w:rsidRPr="007C112B" w:rsidRDefault="00D72C21" w:rsidP="00D72C21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 w:rsidRPr="007C112B">
        <w:rPr>
          <w:rFonts w:ascii="Verdana" w:hAnsi="Verdana"/>
          <w:b/>
          <w:sz w:val="24"/>
          <w:szCs w:val="24"/>
        </w:rPr>
        <w:t>DARBOTVARKĖ</w:t>
      </w:r>
    </w:p>
    <w:p w14:paraId="3C27CA38" w14:textId="404908DC" w:rsidR="00D72C21" w:rsidRPr="007C112B" w:rsidRDefault="00D72C21" w:rsidP="00D72C21">
      <w:pPr>
        <w:spacing w:after="0" w:line="240" w:lineRule="auto"/>
        <w:rPr>
          <w:rFonts w:ascii="Verdana" w:hAnsi="Verdana"/>
          <w:sz w:val="24"/>
          <w:szCs w:val="24"/>
        </w:rPr>
      </w:pPr>
    </w:p>
    <w:p w14:paraId="4CE5C6A6" w14:textId="77777777" w:rsidR="00CD54A3" w:rsidRPr="007C112B" w:rsidRDefault="00CD54A3" w:rsidP="00D72C21">
      <w:pPr>
        <w:spacing w:after="0" w:line="240" w:lineRule="auto"/>
        <w:rPr>
          <w:rFonts w:ascii="Verdana" w:hAnsi="Verdana"/>
          <w:sz w:val="24"/>
          <w:szCs w:val="24"/>
        </w:rPr>
      </w:pPr>
    </w:p>
    <w:p w14:paraId="67D839D8" w14:textId="04414486" w:rsidR="00D72C21" w:rsidRPr="007C112B" w:rsidRDefault="004006FD" w:rsidP="00D72C21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 w:rsidRPr="007C112B">
        <w:rPr>
          <w:rFonts w:ascii="Verdana" w:hAnsi="Verdana"/>
          <w:b/>
          <w:sz w:val="24"/>
          <w:szCs w:val="24"/>
        </w:rPr>
        <w:t>202</w:t>
      </w:r>
      <w:r w:rsidR="003073F8">
        <w:rPr>
          <w:rFonts w:ascii="Verdana" w:hAnsi="Verdana"/>
          <w:b/>
          <w:sz w:val="24"/>
          <w:szCs w:val="24"/>
        </w:rPr>
        <w:t>6</w:t>
      </w:r>
      <w:r w:rsidR="006D4352" w:rsidRPr="007C112B">
        <w:rPr>
          <w:rFonts w:ascii="Verdana" w:hAnsi="Verdana"/>
          <w:b/>
          <w:sz w:val="24"/>
          <w:szCs w:val="24"/>
        </w:rPr>
        <w:t>-</w:t>
      </w:r>
      <w:r w:rsidR="003073F8">
        <w:rPr>
          <w:rFonts w:ascii="Verdana" w:hAnsi="Verdana"/>
          <w:b/>
          <w:sz w:val="24"/>
          <w:szCs w:val="24"/>
        </w:rPr>
        <w:t>06</w:t>
      </w:r>
      <w:r w:rsidR="006D4352" w:rsidRPr="007C112B">
        <w:rPr>
          <w:rFonts w:ascii="Verdana" w:hAnsi="Verdana"/>
          <w:b/>
          <w:sz w:val="24"/>
          <w:szCs w:val="24"/>
        </w:rPr>
        <w:t>-</w:t>
      </w:r>
      <w:r w:rsidR="000F600B">
        <w:rPr>
          <w:rFonts w:ascii="Verdana" w:hAnsi="Verdana"/>
          <w:b/>
          <w:sz w:val="24"/>
          <w:szCs w:val="24"/>
        </w:rPr>
        <w:t>29</w:t>
      </w:r>
      <w:r w:rsidR="00D72C21" w:rsidRPr="007C112B">
        <w:rPr>
          <w:rFonts w:ascii="Verdana" w:hAnsi="Verdana"/>
          <w:b/>
          <w:sz w:val="24"/>
          <w:szCs w:val="24"/>
        </w:rPr>
        <w:t xml:space="preserve"> (</w:t>
      </w:r>
      <w:r w:rsidR="000F600B">
        <w:rPr>
          <w:rFonts w:ascii="Verdana" w:hAnsi="Verdana"/>
          <w:b/>
          <w:sz w:val="24"/>
          <w:szCs w:val="24"/>
        </w:rPr>
        <w:t>PIRMADIENIS</w:t>
      </w:r>
      <w:r w:rsidR="00D72C21" w:rsidRPr="007C112B">
        <w:rPr>
          <w:rFonts w:ascii="Verdana" w:hAnsi="Verdana"/>
          <w:b/>
          <w:sz w:val="24"/>
          <w:szCs w:val="24"/>
        </w:rPr>
        <w:t>), 1</w:t>
      </w:r>
      <w:r w:rsidR="00D82C13" w:rsidRPr="007C112B">
        <w:rPr>
          <w:rFonts w:ascii="Verdana" w:hAnsi="Verdana"/>
          <w:b/>
          <w:sz w:val="24"/>
          <w:szCs w:val="24"/>
        </w:rPr>
        <w:t>6</w:t>
      </w:r>
      <w:r w:rsidR="00D72C21" w:rsidRPr="007C112B">
        <w:rPr>
          <w:rFonts w:ascii="Verdana" w:hAnsi="Verdana"/>
          <w:b/>
          <w:sz w:val="24"/>
          <w:szCs w:val="24"/>
        </w:rPr>
        <w:t>.</w:t>
      </w:r>
      <w:r w:rsidR="00435869" w:rsidRPr="007C112B">
        <w:rPr>
          <w:rFonts w:ascii="Verdana" w:hAnsi="Verdana"/>
          <w:b/>
          <w:sz w:val="24"/>
          <w:szCs w:val="24"/>
        </w:rPr>
        <w:t>0</w:t>
      </w:r>
      <w:r w:rsidR="00C57316" w:rsidRPr="007C112B">
        <w:rPr>
          <w:rFonts w:ascii="Verdana" w:hAnsi="Verdana"/>
          <w:b/>
          <w:sz w:val="24"/>
          <w:szCs w:val="24"/>
        </w:rPr>
        <w:t>0</w:t>
      </w:r>
      <w:r w:rsidR="00D72C21" w:rsidRPr="007C112B">
        <w:rPr>
          <w:rFonts w:ascii="Verdana" w:hAnsi="Verdana"/>
          <w:b/>
          <w:sz w:val="24"/>
          <w:szCs w:val="24"/>
        </w:rPr>
        <w:t xml:space="preserve"> VAL.</w:t>
      </w:r>
      <w:r w:rsidR="00E45C72" w:rsidRPr="007C112B">
        <w:rPr>
          <w:rFonts w:ascii="Verdana" w:hAnsi="Verdana"/>
          <w:b/>
          <w:sz w:val="24"/>
          <w:szCs w:val="24"/>
        </w:rPr>
        <w:t xml:space="preserve">, </w:t>
      </w:r>
      <w:r w:rsidR="000144BE" w:rsidRPr="000144BE">
        <w:rPr>
          <w:rFonts w:ascii="Verdana" w:hAnsi="Verdana"/>
          <w:b/>
          <w:sz w:val="24"/>
          <w:szCs w:val="24"/>
        </w:rPr>
        <w:t>VŠĮ VISUOMENĖS IR VERSLO PLĖTROS INSTITUTE (ADRESAS: LAISVĖS G. 16-21, MARIJAMPOLĖ)</w:t>
      </w:r>
    </w:p>
    <w:p w14:paraId="2B8F1F5E" w14:textId="77777777" w:rsidR="00CD54A3" w:rsidRPr="007C112B" w:rsidRDefault="00CD54A3" w:rsidP="00435869">
      <w:pPr>
        <w:spacing w:after="0" w:line="240" w:lineRule="auto"/>
        <w:ind w:firstLine="709"/>
        <w:jc w:val="both"/>
        <w:rPr>
          <w:rFonts w:ascii="Verdana" w:hAnsi="Verdana"/>
          <w:sz w:val="24"/>
          <w:szCs w:val="24"/>
        </w:rPr>
      </w:pPr>
    </w:p>
    <w:p w14:paraId="2D1DA1C6" w14:textId="77777777" w:rsidR="00C32223" w:rsidRDefault="00C32223" w:rsidP="00C32223">
      <w:pPr>
        <w:tabs>
          <w:tab w:val="left" w:pos="2835"/>
          <w:tab w:val="left" w:pos="6804"/>
        </w:tabs>
        <w:spacing w:after="0" w:line="240" w:lineRule="auto"/>
        <w:ind w:firstLine="709"/>
        <w:jc w:val="both"/>
        <w:rPr>
          <w:rFonts w:ascii="Verdana" w:hAnsi="Verdana"/>
          <w:sz w:val="24"/>
          <w:szCs w:val="24"/>
        </w:rPr>
      </w:pPr>
    </w:p>
    <w:p w14:paraId="1811AC9D" w14:textId="7439F989" w:rsidR="00C32223" w:rsidRPr="00C32223" w:rsidRDefault="00C32223" w:rsidP="00C32223">
      <w:pPr>
        <w:pStyle w:val="Sraopastraipa"/>
        <w:numPr>
          <w:ilvl w:val="0"/>
          <w:numId w:val="8"/>
        </w:numPr>
        <w:tabs>
          <w:tab w:val="left" w:pos="1134"/>
          <w:tab w:val="left" w:pos="2835"/>
          <w:tab w:val="left" w:pos="6804"/>
        </w:tabs>
        <w:spacing w:after="0" w:line="240" w:lineRule="auto"/>
        <w:ind w:left="0" w:firstLine="709"/>
        <w:jc w:val="both"/>
        <w:rPr>
          <w:rFonts w:ascii="Verdana" w:hAnsi="Verdana"/>
          <w:sz w:val="24"/>
          <w:szCs w:val="24"/>
        </w:rPr>
      </w:pPr>
      <w:r w:rsidRPr="00C32223">
        <w:rPr>
          <w:rFonts w:ascii="Verdana" w:hAnsi="Verdana"/>
          <w:sz w:val="24"/>
          <w:szCs w:val="24"/>
        </w:rPr>
        <w:t>Dėl dalyvavimo NVO tarybų mokymuose.</w:t>
      </w:r>
    </w:p>
    <w:p w14:paraId="7917B409" w14:textId="31A12FCA" w:rsidR="00C32223" w:rsidRPr="00C32223" w:rsidRDefault="00C32223" w:rsidP="00C32223">
      <w:pPr>
        <w:pStyle w:val="Sraopastraipa"/>
        <w:numPr>
          <w:ilvl w:val="0"/>
          <w:numId w:val="8"/>
        </w:numPr>
        <w:tabs>
          <w:tab w:val="left" w:pos="1134"/>
          <w:tab w:val="left" w:pos="2835"/>
          <w:tab w:val="left" w:pos="6804"/>
        </w:tabs>
        <w:spacing w:after="0" w:line="240" w:lineRule="auto"/>
        <w:ind w:left="0" w:firstLine="709"/>
        <w:jc w:val="both"/>
        <w:rPr>
          <w:rFonts w:ascii="Verdana" w:hAnsi="Verdana"/>
          <w:sz w:val="24"/>
          <w:szCs w:val="24"/>
        </w:rPr>
      </w:pPr>
      <w:r w:rsidRPr="00C32223">
        <w:rPr>
          <w:rFonts w:ascii="Verdana" w:hAnsi="Verdana"/>
          <w:sz w:val="24"/>
          <w:szCs w:val="24"/>
        </w:rPr>
        <w:t>Dėl Marijampolės NVO tarybos dalyvavimo Mokslo ir inovacijų savaitėje 2026.</w:t>
      </w:r>
    </w:p>
    <w:p w14:paraId="1D62B588" w14:textId="132FE246" w:rsidR="00C32223" w:rsidRPr="00C32223" w:rsidRDefault="00C32223" w:rsidP="00C32223">
      <w:pPr>
        <w:pStyle w:val="Sraopastraipa"/>
        <w:numPr>
          <w:ilvl w:val="0"/>
          <w:numId w:val="8"/>
        </w:numPr>
        <w:tabs>
          <w:tab w:val="left" w:pos="1134"/>
          <w:tab w:val="left" w:pos="2835"/>
          <w:tab w:val="left" w:pos="6804"/>
        </w:tabs>
        <w:spacing w:after="0" w:line="240" w:lineRule="auto"/>
        <w:ind w:left="0" w:firstLine="709"/>
        <w:jc w:val="both"/>
        <w:rPr>
          <w:rFonts w:ascii="Verdana" w:hAnsi="Verdana"/>
          <w:sz w:val="24"/>
          <w:szCs w:val="24"/>
        </w:rPr>
      </w:pPr>
      <w:r w:rsidRPr="00C32223">
        <w:rPr>
          <w:rFonts w:ascii="Verdana" w:hAnsi="Verdana"/>
          <w:sz w:val="24"/>
          <w:szCs w:val="24"/>
        </w:rPr>
        <w:t>Dėl Viešosios įstaigos Visuomenės ir verslo plėtros instituto veiklos pristatymo.</w:t>
      </w:r>
    </w:p>
    <w:p w14:paraId="43B2D1C1" w14:textId="77777777" w:rsidR="00F93237" w:rsidRDefault="00F93237" w:rsidP="00C32223">
      <w:pPr>
        <w:tabs>
          <w:tab w:val="left" w:pos="1134"/>
          <w:tab w:val="left" w:pos="2835"/>
          <w:tab w:val="left" w:pos="6804"/>
        </w:tabs>
        <w:spacing w:after="0" w:line="240" w:lineRule="auto"/>
        <w:ind w:firstLine="709"/>
        <w:jc w:val="both"/>
        <w:rPr>
          <w:rFonts w:ascii="Verdana" w:hAnsi="Verdana"/>
          <w:sz w:val="24"/>
          <w:szCs w:val="24"/>
        </w:rPr>
      </w:pPr>
    </w:p>
    <w:p w14:paraId="469CD455" w14:textId="77777777" w:rsidR="00F93237" w:rsidRDefault="00F93237" w:rsidP="00435869">
      <w:pPr>
        <w:tabs>
          <w:tab w:val="left" w:pos="2835"/>
          <w:tab w:val="left" w:pos="6804"/>
        </w:tabs>
        <w:spacing w:after="0" w:line="240" w:lineRule="auto"/>
        <w:ind w:firstLine="709"/>
        <w:jc w:val="both"/>
        <w:rPr>
          <w:rFonts w:ascii="Verdana" w:hAnsi="Verdana"/>
          <w:sz w:val="24"/>
          <w:szCs w:val="24"/>
        </w:rPr>
      </w:pPr>
    </w:p>
    <w:p w14:paraId="6D70B6DA" w14:textId="3E25AE4F" w:rsidR="00CD54A3" w:rsidRPr="007C112B" w:rsidRDefault="00935F9B" w:rsidP="00435869">
      <w:pPr>
        <w:tabs>
          <w:tab w:val="left" w:pos="2835"/>
          <w:tab w:val="left" w:pos="6804"/>
        </w:tabs>
        <w:spacing w:after="0" w:line="240" w:lineRule="auto"/>
        <w:ind w:firstLine="709"/>
        <w:jc w:val="both"/>
        <w:rPr>
          <w:rFonts w:ascii="Verdana" w:hAnsi="Verdana"/>
          <w:sz w:val="24"/>
          <w:szCs w:val="24"/>
          <w:u w:val="single"/>
        </w:rPr>
      </w:pPr>
      <w:r w:rsidRPr="007C112B">
        <w:rPr>
          <w:rFonts w:ascii="Verdana" w:hAnsi="Verdana"/>
          <w:sz w:val="24"/>
          <w:szCs w:val="24"/>
        </w:rPr>
        <w:tab/>
      </w:r>
      <w:r w:rsidRPr="007C112B">
        <w:rPr>
          <w:rFonts w:ascii="Verdana" w:hAnsi="Verdana"/>
          <w:sz w:val="24"/>
          <w:szCs w:val="24"/>
          <w:u w:val="single"/>
        </w:rPr>
        <w:tab/>
      </w:r>
    </w:p>
    <w:sectPr w:rsidR="00CD54A3" w:rsidRPr="007C112B" w:rsidSect="00FE0D44">
      <w:headerReference w:type="default" r:id="rId7"/>
      <w:headerReference w:type="first" r:id="rId8"/>
      <w:pgSz w:w="11905" w:h="16837"/>
      <w:pgMar w:top="1134" w:right="567" w:bottom="1134" w:left="1701" w:header="0" w:footer="0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AAC98A" w14:textId="77777777" w:rsidR="00BB6CD0" w:rsidRDefault="00BB6CD0">
      <w:pPr>
        <w:spacing w:after="0" w:line="240" w:lineRule="auto"/>
      </w:pPr>
      <w:r>
        <w:separator/>
      </w:r>
    </w:p>
  </w:endnote>
  <w:endnote w:type="continuationSeparator" w:id="0">
    <w:p w14:paraId="678F9170" w14:textId="77777777" w:rsidR="00BB6CD0" w:rsidRDefault="00BB6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C73A4" w14:textId="77777777" w:rsidR="00BB6CD0" w:rsidRDefault="00BB6CD0">
      <w:pPr>
        <w:spacing w:after="0" w:line="240" w:lineRule="auto"/>
      </w:pPr>
      <w:r>
        <w:separator/>
      </w:r>
    </w:p>
  </w:footnote>
  <w:footnote w:type="continuationSeparator" w:id="0">
    <w:p w14:paraId="7B2AC8E3" w14:textId="77777777" w:rsidR="00BB6CD0" w:rsidRDefault="00BB6C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8503"/>
      <w:gridCol w:w="1133"/>
    </w:tblGrid>
    <w:tr w:rsidR="00E84D62" w14:paraId="06B62393" w14:textId="77777777">
      <w:tc>
        <w:tcPr>
          <w:tcW w:w="8503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8503"/>
          </w:tblGrid>
          <w:tr w:rsidR="00E84D62" w14:paraId="48963413" w14:textId="77777777">
            <w:trPr>
              <w:trHeight w:val="262"/>
            </w:trPr>
            <w:tc>
              <w:tcPr>
                <w:tcW w:w="850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04A85374" w14:textId="77777777" w:rsidR="00E84D62" w:rsidRDefault="001E5587">
                <w:pPr>
                  <w:spacing w:after="0" w:line="240" w:lineRule="auto"/>
                  <w:jc w:val="center"/>
                </w:pPr>
                <w:r>
                  <w:rPr>
                    <w:color w:val="000000"/>
                    <w:sz w:val="24"/>
                  </w:rPr>
                  <w:fldChar w:fldCharType="begin"/>
                </w:r>
                <w:r w:rsidR="00ED38A4">
                  <w:rPr>
                    <w:noProof/>
                    <w:color w:val="000000"/>
                    <w:sz w:val="24"/>
                  </w:rPr>
                  <w:instrText xml:space="preserve"> PAGE </w:instrText>
                </w:r>
                <w:r>
                  <w:rPr>
                    <w:color w:val="000000"/>
                    <w:sz w:val="24"/>
                  </w:rPr>
                  <w:fldChar w:fldCharType="separate"/>
                </w:r>
                <w:r w:rsidR="00ED38A4">
                  <w:rPr>
                    <w:color w:val="000000"/>
                    <w:sz w:val="24"/>
                  </w:rPr>
                  <w:t>1</w:t>
                </w:r>
                <w:r>
                  <w:rPr>
                    <w:color w:val="000000"/>
                    <w:sz w:val="24"/>
                  </w:rPr>
                  <w:fldChar w:fldCharType="end"/>
                </w:r>
              </w:p>
            </w:tc>
          </w:tr>
        </w:tbl>
        <w:p w14:paraId="455899D0" w14:textId="77777777" w:rsidR="00E84D62" w:rsidRDefault="00E84D62">
          <w:pPr>
            <w:spacing w:after="0" w:line="240" w:lineRule="auto"/>
          </w:pPr>
        </w:p>
      </w:tc>
      <w:tc>
        <w:tcPr>
          <w:tcW w:w="1133" w:type="dxa"/>
        </w:tcPr>
        <w:p w14:paraId="7311A364" w14:textId="77777777" w:rsidR="00E84D62" w:rsidRDefault="00E84D62">
          <w:pPr>
            <w:pStyle w:val="EmptyCellLayoutStyle"/>
            <w:spacing w:after="0" w:line="240" w:lineRule="auto"/>
          </w:pPr>
        </w:p>
      </w:tc>
    </w:tr>
  </w:tbl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60FAF" w14:textId="77777777" w:rsidR="00E84D62" w:rsidRDefault="00E84D62">
    <w:pPr>
      <w:spacing w:after="0" w:line="0" w:lineRule="auto"/>
      <w:rPr>
        <w:sz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9EC511E"/>
    <w:multiLevelType w:val="multilevel"/>
    <w:tmpl w:val="5BDA3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8E6686"/>
    <w:multiLevelType w:val="hybridMultilevel"/>
    <w:tmpl w:val="0608DFF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2679A6"/>
    <w:multiLevelType w:val="hybridMultilevel"/>
    <w:tmpl w:val="11F8D3A6"/>
    <w:lvl w:ilvl="0" w:tplc="B11051CA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640" w:hanging="360"/>
      </w:pPr>
    </w:lvl>
    <w:lvl w:ilvl="2" w:tplc="0427001B" w:tentative="1">
      <w:start w:val="1"/>
      <w:numFmt w:val="lowerRoman"/>
      <w:lvlText w:val="%3."/>
      <w:lvlJc w:val="right"/>
      <w:pPr>
        <w:ind w:left="3360" w:hanging="180"/>
      </w:pPr>
    </w:lvl>
    <w:lvl w:ilvl="3" w:tplc="0427000F" w:tentative="1">
      <w:start w:val="1"/>
      <w:numFmt w:val="decimal"/>
      <w:lvlText w:val="%4."/>
      <w:lvlJc w:val="left"/>
      <w:pPr>
        <w:ind w:left="4080" w:hanging="360"/>
      </w:pPr>
    </w:lvl>
    <w:lvl w:ilvl="4" w:tplc="04270019" w:tentative="1">
      <w:start w:val="1"/>
      <w:numFmt w:val="lowerLetter"/>
      <w:lvlText w:val="%5."/>
      <w:lvlJc w:val="left"/>
      <w:pPr>
        <w:ind w:left="4800" w:hanging="360"/>
      </w:pPr>
    </w:lvl>
    <w:lvl w:ilvl="5" w:tplc="0427001B" w:tentative="1">
      <w:start w:val="1"/>
      <w:numFmt w:val="lowerRoman"/>
      <w:lvlText w:val="%6."/>
      <w:lvlJc w:val="right"/>
      <w:pPr>
        <w:ind w:left="5520" w:hanging="180"/>
      </w:pPr>
    </w:lvl>
    <w:lvl w:ilvl="6" w:tplc="0427000F" w:tentative="1">
      <w:start w:val="1"/>
      <w:numFmt w:val="decimal"/>
      <w:lvlText w:val="%7."/>
      <w:lvlJc w:val="left"/>
      <w:pPr>
        <w:ind w:left="6240" w:hanging="360"/>
      </w:pPr>
    </w:lvl>
    <w:lvl w:ilvl="7" w:tplc="04270019" w:tentative="1">
      <w:start w:val="1"/>
      <w:numFmt w:val="lowerLetter"/>
      <w:lvlText w:val="%8."/>
      <w:lvlJc w:val="left"/>
      <w:pPr>
        <w:ind w:left="6960" w:hanging="360"/>
      </w:pPr>
    </w:lvl>
    <w:lvl w:ilvl="8" w:tplc="0427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6" w15:restartNumberingAfterBreak="0">
    <w:nsid w:val="48D600CE"/>
    <w:multiLevelType w:val="hybridMultilevel"/>
    <w:tmpl w:val="F6469B96"/>
    <w:lvl w:ilvl="0" w:tplc="2F0E99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B164453"/>
    <w:multiLevelType w:val="hybridMultilevel"/>
    <w:tmpl w:val="A914CE0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31898732">
    <w:abstractNumId w:val="0"/>
  </w:num>
  <w:num w:numId="2" w16cid:durableId="2010791453">
    <w:abstractNumId w:val="1"/>
  </w:num>
  <w:num w:numId="3" w16cid:durableId="1659069678">
    <w:abstractNumId w:val="2"/>
  </w:num>
  <w:num w:numId="4" w16cid:durableId="1681737227">
    <w:abstractNumId w:val="4"/>
  </w:num>
  <w:num w:numId="5" w16cid:durableId="18772237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493391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89378547">
    <w:abstractNumId w:val="5"/>
  </w:num>
  <w:num w:numId="8" w16cid:durableId="10165288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D62"/>
    <w:rsid w:val="000144BE"/>
    <w:rsid w:val="00017566"/>
    <w:rsid w:val="0008100E"/>
    <w:rsid w:val="000979F9"/>
    <w:rsid w:val="000F600B"/>
    <w:rsid w:val="00184A07"/>
    <w:rsid w:val="001E5587"/>
    <w:rsid w:val="002300E5"/>
    <w:rsid w:val="00267E3C"/>
    <w:rsid w:val="002767DF"/>
    <w:rsid w:val="0029754A"/>
    <w:rsid w:val="002D4E22"/>
    <w:rsid w:val="002D5CE0"/>
    <w:rsid w:val="002E22C0"/>
    <w:rsid w:val="003073F8"/>
    <w:rsid w:val="00376E24"/>
    <w:rsid w:val="003D6A98"/>
    <w:rsid w:val="004006FD"/>
    <w:rsid w:val="00435869"/>
    <w:rsid w:val="00534A78"/>
    <w:rsid w:val="00583EA9"/>
    <w:rsid w:val="00595835"/>
    <w:rsid w:val="005E5958"/>
    <w:rsid w:val="0060258F"/>
    <w:rsid w:val="00676182"/>
    <w:rsid w:val="006D4352"/>
    <w:rsid w:val="00754D35"/>
    <w:rsid w:val="00756CCE"/>
    <w:rsid w:val="00795BEF"/>
    <w:rsid w:val="007C112B"/>
    <w:rsid w:val="007D3322"/>
    <w:rsid w:val="008001BF"/>
    <w:rsid w:val="00890270"/>
    <w:rsid w:val="00923618"/>
    <w:rsid w:val="00935F9B"/>
    <w:rsid w:val="00972C89"/>
    <w:rsid w:val="00983820"/>
    <w:rsid w:val="00990D74"/>
    <w:rsid w:val="00A54FEB"/>
    <w:rsid w:val="00A80F53"/>
    <w:rsid w:val="00B0470B"/>
    <w:rsid w:val="00B05172"/>
    <w:rsid w:val="00B764F5"/>
    <w:rsid w:val="00B77D68"/>
    <w:rsid w:val="00BB6CD0"/>
    <w:rsid w:val="00C32223"/>
    <w:rsid w:val="00C57316"/>
    <w:rsid w:val="00CD54A3"/>
    <w:rsid w:val="00CE5153"/>
    <w:rsid w:val="00D11823"/>
    <w:rsid w:val="00D4168F"/>
    <w:rsid w:val="00D72C21"/>
    <w:rsid w:val="00D82C13"/>
    <w:rsid w:val="00DA4225"/>
    <w:rsid w:val="00DD7B94"/>
    <w:rsid w:val="00E03E85"/>
    <w:rsid w:val="00E45C72"/>
    <w:rsid w:val="00E70C4A"/>
    <w:rsid w:val="00E84D62"/>
    <w:rsid w:val="00EA6E35"/>
    <w:rsid w:val="00ED38A4"/>
    <w:rsid w:val="00F039D2"/>
    <w:rsid w:val="00F32203"/>
    <w:rsid w:val="00F8358C"/>
    <w:rsid w:val="00F93237"/>
    <w:rsid w:val="00FE0D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39F55"/>
  <w15:docId w15:val="{3D71E013-B1C8-45FD-915C-1E9979FC1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80F53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CellLayoutStyle">
    <w:name w:val="EmptyCellLayoutStyle"/>
    <w:rsid w:val="00A80F53"/>
    <w:rPr>
      <w:sz w:val="2"/>
    </w:rPr>
  </w:style>
  <w:style w:type="paragraph" w:styleId="Sraopastraipa">
    <w:name w:val="List Paragraph"/>
    <w:basedOn w:val="prastasis"/>
    <w:uiPriority w:val="34"/>
    <w:qFormat/>
    <w:rsid w:val="00D72C21"/>
    <w:pPr>
      <w:ind w:left="720"/>
      <w:contextualSpacing/>
    </w:pPr>
  </w:style>
  <w:style w:type="character" w:styleId="Hipersaitas">
    <w:name w:val="Hyperlink"/>
    <w:basedOn w:val="Numatytasispastraiposriftas"/>
    <w:uiPriority w:val="99"/>
    <w:semiHidden/>
    <w:unhideWhenUsed/>
    <w:rsid w:val="004006FD"/>
    <w:rPr>
      <w:color w:val="0563C1" w:themeColor="hyperlink"/>
      <w:u w:val="single"/>
    </w:rPr>
  </w:style>
  <w:style w:type="paragraph" w:customStyle="1" w:styleId="m-411867112467081553msolistparagraph">
    <w:name w:val="m_-411867112467081553msolistparagraph"/>
    <w:basedOn w:val="prastasis"/>
    <w:rsid w:val="00435869"/>
    <w:pPr>
      <w:spacing w:before="100" w:beforeAutospacing="1" w:after="100" w:afterAutospacing="1" w:line="240" w:lineRule="auto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68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261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Laimutė Lapinskienė</dc:creator>
  <cp:lastModifiedBy>Agnė Gedžienė</cp:lastModifiedBy>
  <cp:revision>6</cp:revision>
  <dcterms:created xsi:type="dcterms:W3CDTF">2026-08-11T08:09:00Z</dcterms:created>
  <dcterms:modified xsi:type="dcterms:W3CDTF">2026-08-25T08:18:00Z</dcterms:modified>
</cp:coreProperties>
</file>