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4DE57" w14:textId="490F5343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 xml:space="preserve">MARIJAMPOLĖS SAVIVALDYBĖS </w:t>
      </w:r>
      <w:r w:rsidR="00D82C13">
        <w:rPr>
          <w:b/>
          <w:sz w:val="28"/>
          <w:szCs w:val="28"/>
        </w:rPr>
        <w:t>NEVYRIAUSYBINIŲ</w:t>
      </w:r>
      <w:r w:rsidRPr="004006FD">
        <w:rPr>
          <w:b/>
          <w:sz w:val="28"/>
          <w:szCs w:val="28"/>
        </w:rPr>
        <w:t xml:space="preserve"> ORGANIZACIJŲ</w:t>
      </w:r>
    </w:p>
    <w:p w14:paraId="6E727F54" w14:textId="77777777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>TARYBOS POSĖDŽIO</w:t>
      </w:r>
    </w:p>
    <w:p w14:paraId="398B9D8C" w14:textId="77777777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>DARBOTVARKĖ</w:t>
      </w:r>
    </w:p>
    <w:p w14:paraId="3C27CA38" w14:textId="404908DC" w:rsidR="00D72C21" w:rsidRDefault="00D72C21" w:rsidP="00D72C21">
      <w:pPr>
        <w:spacing w:after="0" w:line="240" w:lineRule="auto"/>
        <w:rPr>
          <w:sz w:val="28"/>
          <w:szCs w:val="28"/>
        </w:rPr>
      </w:pPr>
    </w:p>
    <w:p w14:paraId="4CE5C6A6" w14:textId="77777777" w:rsidR="00CD54A3" w:rsidRPr="004006FD" w:rsidRDefault="00CD54A3" w:rsidP="00D72C21">
      <w:pPr>
        <w:spacing w:after="0" w:line="240" w:lineRule="auto"/>
        <w:rPr>
          <w:sz w:val="28"/>
          <w:szCs w:val="28"/>
        </w:rPr>
      </w:pPr>
    </w:p>
    <w:p w14:paraId="67D839D8" w14:textId="017C9E28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 xml:space="preserve">POSĖDIS VYKS </w:t>
      </w:r>
      <w:r w:rsidR="004006FD" w:rsidRPr="004006FD">
        <w:rPr>
          <w:b/>
          <w:sz w:val="28"/>
          <w:szCs w:val="28"/>
        </w:rPr>
        <w:t>202</w:t>
      </w:r>
      <w:r w:rsidR="006D4352">
        <w:rPr>
          <w:b/>
          <w:sz w:val="28"/>
          <w:szCs w:val="28"/>
        </w:rPr>
        <w:t>4-02-08</w:t>
      </w:r>
      <w:r w:rsidRPr="00F8358C">
        <w:rPr>
          <w:b/>
          <w:sz w:val="28"/>
          <w:szCs w:val="28"/>
        </w:rPr>
        <w:t xml:space="preserve"> (</w:t>
      </w:r>
      <w:r w:rsidR="006D4352">
        <w:rPr>
          <w:b/>
          <w:sz w:val="28"/>
          <w:szCs w:val="28"/>
        </w:rPr>
        <w:t>KETVIRTADIENIS</w:t>
      </w:r>
      <w:r w:rsidRPr="00F8358C">
        <w:rPr>
          <w:b/>
          <w:sz w:val="28"/>
          <w:szCs w:val="28"/>
        </w:rPr>
        <w:t>), 1</w:t>
      </w:r>
      <w:r w:rsidR="00D82C13" w:rsidRPr="00F8358C">
        <w:rPr>
          <w:b/>
          <w:sz w:val="28"/>
          <w:szCs w:val="28"/>
        </w:rPr>
        <w:t>6</w:t>
      </w:r>
      <w:r w:rsidRPr="00F8358C">
        <w:rPr>
          <w:b/>
          <w:sz w:val="28"/>
          <w:szCs w:val="28"/>
        </w:rPr>
        <w:t>.</w:t>
      </w:r>
      <w:r w:rsidR="00435869" w:rsidRPr="00F8358C">
        <w:rPr>
          <w:b/>
          <w:sz w:val="28"/>
          <w:szCs w:val="28"/>
        </w:rPr>
        <w:t>0</w:t>
      </w:r>
      <w:r w:rsidR="00C57316" w:rsidRPr="00F8358C">
        <w:rPr>
          <w:b/>
          <w:sz w:val="28"/>
          <w:szCs w:val="28"/>
        </w:rPr>
        <w:t>0</w:t>
      </w:r>
      <w:r w:rsidRPr="00F8358C">
        <w:rPr>
          <w:b/>
          <w:sz w:val="28"/>
          <w:szCs w:val="28"/>
        </w:rPr>
        <w:t xml:space="preserve"> VAL</w:t>
      </w:r>
      <w:r w:rsidRPr="004006FD">
        <w:rPr>
          <w:b/>
          <w:sz w:val="28"/>
          <w:szCs w:val="28"/>
        </w:rPr>
        <w:t>.</w:t>
      </w:r>
      <w:r w:rsidR="00E45C72">
        <w:rPr>
          <w:b/>
          <w:sz w:val="28"/>
          <w:szCs w:val="28"/>
        </w:rPr>
        <w:t>, MARIJAMPOLĖS SAVIVALYBĖS ADMINISTRACIJA</w:t>
      </w:r>
      <w:r w:rsidR="00B0470B">
        <w:rPr>
          <w:b/>
          <w:sz w:val="28"/>
          <w:szCs w:val="28"/>
        </w:rPr>
        <w:t>, 5 a. salė</w:t>
      </w:r>
    </w:p>
    <w:p w14:paraId="6FE1B41E" w14:textId="77777777" w:rsidR="00D72C21" w:rsidRPr="004006FD" w:rsidRDefault="00D72C21" w:rsidP="00D72C21">
      <w:pPr>
        <w:spacing w:after="0" w:line="240" w:lineRule="auto"/>
        <w:jc w:val="center"/>
        <w:rPr>
          <w:sz w:val="24"/>
          <w:szCs w:val="24"/>
        </w:rPr>
      </w:pPr>
      <w:r w:rsidRPr="004006FD">
        <w:rPr>
          <w:sz w:val="24"/>
          <w:szCs w:val="24"/>
        </w:rPr>
        <w:t>Marijampolė</w:t>
      </w:r>
    </w:p>
    <w:p w14:paraId="40C7D670" w14:textId="2602A945" w:rsidR="00D72C21" w:rsidRDefault="00D72C21" w:rsidP="00D72C21">
      <w:pPr>
        <w:spacing w:after="0" w:line="240" w:lineRule="auto"/>
        <w:jc w:val="both"/>
        <w:rPr>
          <w:sz w:val="24"/>
          <w:szCs w:val="24"/>
        </w:rPr>
      </w:pPr>
    </w:p>
    <w:p w14:paraId="2B8F1F5E" w14:textId="77777777" w:rsidR="00CD54A3" w:rsidRPr="00435869" w:rsidRDefault="00CD54A3" w:rsidP="00435869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0BBDAE1A" w14:textId="77777777" w:rsidR="00435869" w:rsidRPr="00435869" w:rsidRDefault="00435869" w:rsidP="00435869">
      <w:pPr>
        <w:pStyle w:val="m-411867112467081553msolistparagraph"/>
        <w:numPr>
          <w:ilvl w:val="0"/>
          <w:numId w:val="6"/>
        </w:numPr>
        <w:spacing w:before="0" w:beforeAutospacing="0" w:after="0" w:afterAutospacing="0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435869">
        <w:rPr>
          <w:rFonts w:ascii="Times New Roman" w:eastAsia="Times New Roman" w:hAnsi="Times New Roman" w:cs="Times New Roman"/>
          <w:sz w:val="24"/>
          <w:szCs w:val="24"/>
        </w:rPr>
        <w:t>Dėl darbotvarkės tvirtinimo.</w:t>
      </w:r>
    </w:p>
    <w:p w14:paraId="4616B306" w14:textId="2B8B98C9" w:rsidR="00D4168F" w:rsidRPr="00D4168F" w:rsidRDefault="00D4168F" w:rsidP="00376E24">
      <w:pPr>
        <w:pStyle w:val="m-411867112467081553msolistparagraph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68F">
        <w:rPr>
          <w:rFonts w:ascii="Times New Roman" w:hAnsi="Times New Roman" w:cs="Times New Roman"/>
          <w:sz w:val="24"/>
          <w:szCs w:val="24"/>
        </w:rPr>
        <w:t xml:space="preserve">Dėl </w:t>
      </w:r>
      <w:r w:rsidR="00376E24">
        <w:rPr>
          <w:rFonts w:ascii="Times New Roman" w:hAnsi="Times New Roman" w:cs="Times New Roman"/>
          <w:sz w:val="24"/>
          <w:szCs w:val="24"/>
        </w:rPr>
        <w:t xml:space="preserve">pritarimo </w:t>
      </w:r>
      <w:r w:rsidRPr="00D4168F">
        <w:rPr>
          <w:rFonts w:ascii="Times New Roman" w:hAnsi="Times New Roman" w:cs="Times New Roman"/>
          <w:sz w:val="24"/>
          <w:szCs w:val="24"/>
        </w:rPr>
        <w:t xml:space="preserve">Marijampolės savivaldybės nevyriausybinių organizacijų tarybos 2023 m. veiklos </w:t>
      </w:r>
      <w:r w:rsidR="00376E24">
        <w:rPr>
          <w:rFonts w:ascii="Times New Roman" w:hAnsi="Times New Roman" w:cs="Times New Roman"/>
          <w:sz w:val="24"/>
          <w:szCs w:val="24"/>
        </w:rPr>
        <w:t>ataskaitai</w:t>
      </w:r>
      <w:r w:rsidRPr="00D4168F">
        <w:rPr>
          <w:rFonts w:ascii="Times New Roman" w:hAnsi="Times New Roman" w:cs="Times New Roman"/>
          <w:sz w:val="24"/>
          <w:szCs w:val="24"/>
        </w:rPr>
        <w:t>.</w:t>
      </w:r>
    </w:p>
    <w:p w14:paraId="34240B7D" w14:textId="695B13D4" w:rsidR="00D4168F" w:rsidRPr="006D4352" w:rsidRDefault="00D4168F" w:rsidP="00CE5153">
      <w:pPr>
        <w:pStyle w:val="m-411867112467081553msolistparagraph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Dėl </w:t>
      </w:r>
      <w:r w:rsidR="006D4352">
        <w:rPr>
          <w:rFonts w:ascii="Times New Roman" w:eastAsia="Times New Roman" w:hAnsi="Times New Roman" w:cs="Times New Roman"/>
          <w:sz w:val="24"/>
          <w:szCs w:val="24"/>
        </w:rPr>
        <w:t>NVO</w:t>
      </w:r>
      <w:r w:rsidR="00CE51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E5153" w:rsidRPr="006D4352">
        <w:rPr>
          <w:rFonts w:ascii="Times New Roman" w:hAnsi="Times New Roman" w:cs="Times New Roman"/>
          <w:sz w:val="24"/>
          <w:szCs w:val="24"/>
        </w:rPr>
        <w:t>vienijančios/atstovaujančios neįgaliuosius</w:t>
      </w:r>
      <w:r w:rsidR="00CE5153">
        <w:rPr>
          <w:rFonts w:ascii="Times New Roman" w:hAnsi="Times New Roman" w:cs="Times New Roman"/>
          <w:sz w:val="24"/>
          <w:szCs w:val="24"/>
        </w:rPr>
        <w:t>,</w:t>
      </w:r>
      <w:r w:rsidR="006D4352">
        <w:rPr>
          <w:rFonts w:ascii="Times New Roman" w:eastAsia="Times New Roman" w:hAnsi="Times New Roman" w:cs="Times New Roman"/>
          <w:sz w:val="24"/>
          <w:szCs w:val="24"/>
        </w:rPr>
        <w:t xml:space="preserve"> atstovo</w:t>
      </w:r>
      <w:r w:rsidR="00CE51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352">
        <w:rPr>
          <w:rFonts w:ascii="Times New Roman" w:eastAsia="Times New Roman" w:hAnsi="Times New Roman" w:cs="Times New Roman"/>
          <w:sz w:val="24"/>
          <w:szCs w:val="24"/>
        </w:rPr>
        <w:t xml:space="preserve">delegavimo </w:t>
      </w:r>
      <w:r w:rsidR="006D4352">
        <w:rPr>
          <w:color w:val="000000"/>
          <w:shd w:val="clear" w:color="auto" w:fill="FFFFFF"/>
        </w:rPr>
        <w:t xml:space="preserve">į </w:t>
      </w:r>
      <w:r w:rsidR="006D4352" w:rsidRPr="006D4352">
        <w:rPr>
          <w:rFonts w:ascii="Times New Roman" w:hAnsi="Times New Roman" w:cs="Times New Roman"/>
          <w:sz w:val="24"/>
          <w:szCs w:val="24"/>
        </w:rPr>
        <w:t>smurto artimoje aplinkoje prevencijos komisiją</w:t>
      </w:r>
      <w:r w:rsidR="00CE5153">
        <w:rPr>
          <w:rFonts w:ascii="Times New Roman" w:hAnsi="Times New Roman" w:cs="Times New Roman"/>
          <w:sz w:val="24"/>
          <w:szCs w:val="24"/>
        </w:rPr>
        <w:t>.</w:t>
      </w:r>
    </w:p>
    <w:p w14:paraId="7EEBC315" w14:textId="7A05A716" w:rsidR="00D82C13" w:rsidRPr="00435869" w:rsidRDefault="00435869" w:rsidP="00435869">
      <w:pPr>
        <w:pStyle w:val="m-411867112467081553msolistparagraph"/>
        <w:numPr>
          <w:ilvl w:val="0"/>
          <w:numId w:val="6"/>
        </w:numPr>
        <w:spacing w:before="0" w:beforeAutospacing="0" w:after="0" w:afterAutospacing="0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435869">
        <w:rPr>
          <w:rFonts w:ascii="Times New Roman" w:hAnsi="Times New Roman" w:cs="Times New Roman"/>
          <w:sz w:val="24"/>
          <w:szCs w:val="24"/>
        </w:rPr>
        <w:t>Kiti einamieji klausimai.</w:t>
      </w:r>
    </w:p>
    <w:p w14:paraId="0598EBCA" w14:textId="419934A0" w:rsidR="00D82C13" w:rsidRDefault="00D82C13" w:rsidP="00435869">
      <w:pPr>
        <w:tabs>
          <w:tab w:val="left" w:pos="6804"/>
        </w:tabs>
        <w:spacing w:after="0" w:line="240" w:lineRule="auto"/>
        <w:ind w:firstLine="709"/>
        <w:jc w:val="both"/>
        <w:rPr>
          <w:sz w:val="24"/>
          <w:szCs w:val="24"/>
        </w:rPr>
      </w:pPr>
    </w:p>
    <w:p w14:paraId="51409319" w14:textId="77777777" w:rsidR="00F8358C" w:rsidRPr="00435869" w:rsidRDefault="00F8358C" w:rsidP="00435869">
      <w:pPr>
        <w:tabs>
          <w:tab w:val="left" w:pos="6804"/>
        </w:tabs>
        <w:spacing w:after="0" w:line="240" w:lineRule="auto"/>
        <w:ind w:firstLine="709"/>
        <w:jc w:val="both"/>
        <w:rPr>
          <w:sz w:val="24"/>
          <w:szCs w:val="24"/>
        </w:rPr>
      </w:pPr>
    </w:p>
    <w:p w14:paraId="6D70B6DA" w14:textId="529AF7B3" w:rsidR="00CD54A3" w:rsidRPr="00935F9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sz w:val="24"/>
          <w:szCs w:val="24"/>
          <w:u w:val="single"/>
        </w:rPr>
      </w:pPr>
      <w:r w:rsidRPr="00435869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</w:p>
    <w:sectPr w:rsidR="00CD54A3" w:rsidRPr="00935F9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E62C6" w14:textId="77777777" w:rsidR="00FE0D44" w:rsidRDefault="00FE0D44">
      <w:pPr>
        <w:spacing w:after="0" w:line="240" w:lineRule="auto"/>
      </w:pPr>
      <w:r>
        <w:separator/>
      </w:r>
    </w:p>
  </w:endnote>
  <w:endnote w:type="continuationSeparator" w:id="0">
    <w:p w14:paraId="6A9CA9F6" w14:textId="77777777" w:rsidR="00FE0D44" w:rsidRDefault="00FE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EE01D" w14:textId="77777777" w:rsidR="00FE0D44" w:rsidRDefault="00FE0D44">
      <w:pPr>
        <w:spacing w:after="0" w:line="240" w:lineRule="auto"/>
      </w:pPr>
      <w:r>
        <w:separator/>
      </w:r>
    </w:p>
  </w:footnote>
  <w:footnote w:type="continuationSeparator" w:id="0">
    <w:p w14:paraId="38BBF5F5" w14:textId="77777777" w:rsidR="00FE0D44" w:rsidRDefault="00FE0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8100E"/>
    <w:rsid w:val="00184A07"/>
    <w:rsid w:val="001E5587"/>
    <w:rsid w:val="002767DF"/>
    <w:rsid w:val="0029754A"/>
    <w:rsid w:val="002D5CE0"/>
    <w:rsid w:val="002E22C0"/>
    <w:rsid w:val="00376E24"/>
    <w:rsid w:val="004006FD"/>
    <w:rsid w:val="00435869"/>
    <w:rsid w:val="00534A78"/>
    <w:rsid w:val="00583EA9"/>
    <w:rsid w:val="00595835"/>
    <w:rsid w:val="005E5958"/>
    <w:rsid w:val="00676182"/>
    <w:rsid w:val="006D4352"/>
    <w:rsid w:val="00754D35"/>
    <w:rsid w:val="00756CCE"/>
    <w:rsid w:val="00795BEF"/>
    <w:rsid w:val="007D3322"/>
    <w:rsid w:val="00890270"/>
    <w:rsid w:val="00935F9B"/>
    <w:rsid w:val="00983820"/>
    <w:rsid w:val="00990D74"/>
    <w:rsid w:val="00A80F53"/>
    <w:rsid w:val="00B0470B"/>
    <w:rsid w:val="00B05172"/>
    <w:rsid w:val="00B764F5"/>
    <w:rsid w:val="00B77D68"/>
    <w:rsid w:val="00C57316"/>
    <w:rsid w:val="00CD54A3"/>
    <w:rsid w:val="00CE5153"/>
    <w:rsid w:val="00D11823"/>
    <w:rsid w:val="00D4168F"/>
    <w:rsid w:val="00D72C21"/>
    <w:rsid w:val="00D82C13"/>
    <w:rsid w:val="00DA4225"/>
    <w:rsid w:val="00DD7B94"/>
    <w:rsid w:val="00E03E85"/>
    <w:rsid w:val="00E45C72"/>
    <w:rsid w:val="00E84D62"/>
    <w:rsid w:val="00EA6E35"/>
    <w:rsid w:val="00ED38A4"/>
    <w:rsid w:val="00F039D2"/>
    <w:rsid w:val="00F8358C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4</cp:revision>
  <dcterms:created xsi:type="dcterms:W3CDTF">2024-02-02T13:37:00Z</dcterms:created>
  <dcterms:modified xsi:type="dcterms:W3CDTF">2024-02-09T11:41:00Z</dcterms:modified>
</cp:coreProperties>
</file>